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B7B5F" w:rsidRDefault="0081477C">
      <w:pPr>
        <w:spacing w:before="107" w:after="107" w:line="240" w:lineRule="auto"/>
        <w:jc w:val="center"/>
      </w:pPr>
      <w:r>
        <w:rPr>
          <w:rFonts w:ascii="Verdana" w:hAnsi="Verdana" w:cs="Verdana"/>
          <w:color w:val="000000"/>
          <w:sz w:val="21"/>
          <w:szCs w:val="21"/>
        </w:rPr>
        <w:t>ISTITUTO ISTRUZIONE SUPERIORE "BOSELLI - ALBERTI - MAZZINI - DA VINCI"</w:t>
      </w:r>
    </w:p>
    <w:p w:rsidR="00CB7B5F" w:rsidRDefault="0081477C">
      <w:pPr>
        <w:spacing w:before="107" w:after="107" w:line="240" w:lineRule="auto"/>
        <w:jc w:val="center"/>
      </w:pPr>
      <w:r>
        <w:rPr>
          <w:rFonts w:ascii="Verdana" w:hAnsi="Verdana" w:cs="Verdana"/>
          <w:color w:val="000000"/>
          <w:sz w:val="21"/>
          <w:szCs w:val="21"/>
        </w:rPr>
        <w:t>VIA SAN GIOVANNI BOSCO 6 SAVONA 17100 - SV</w:t>
      </w:r>
    </w:p>
    <w:p w:rsidR="00C27961" w:rsidRDefault="00C27961" w:rsidP="00C27961">
      <w:pPr>
        <w:spacing w:before="107" w:after="107" w:line="240" w:lineRule="auto"/>
        <w:jc w:val="center"/>
        <w:rPr>
          <w:rFonts w:ascii="Verdana" w:hAnsi="Verdana" w:cs="Verdana"/>
          <w:b/>
          <w:bCs/>
          <w:color w:val="000000"/>
          <w:sz w:val="24"/>
          <w:szCs w:val="24"/>
        </w:rPr>
      </w:pPr>
    </w:p>
    <w:p w:rsidR="00C27961" w:rsidRDefault="00C27961" w:rsidP="00C27961">
      <w:pPr>
        <w:spacing w:before="107" w:after="107" w:line="240" w:lineRule="auto"/>
        <w:jc w:val="center"/>
      </w:pPr>
      <w:r>
        <w:rPr>
          <w:rFonts w:ascii="Verdana" w:hAnsi="Verdana" w:cs="Verdana"/>
          <w:b/>
          <w:bCs/>
          <w:color w:val="000000"/>
          <w:sz w:val="24"/>
          <w:szCs w:val="24"/>
        </w:rPr>
        <w:t>FSL – FORMAZIONE SCUOLA LAVORO - STAGE</w:t>
      </w:r>
    </w:p>
    <w:p w:rsidR="00C27961" w:rsidRDefault="00C27961">
      <w:pPr>
        <w:spacing w:after="0" w:line="480" w:lineRule="auto"/>
        <w:jc w:val="center"/>
        <w:rPr>
          <w:rFonts w:ascii="Verdana" w:hAnsi="Verdana" w:cs="Verdana"/>
          <w:b/>
          <w:bCs/>
          <w:color w:val="000000"/>
          <w:sz w:val="21"/>
          <w:szCs w:val="21"/>
        </w:rPr>
      </w:pPr>
      <w:r>
        <w:rPr>
          <w:rFonts w:ascii="Verdana" w:hAnsi="Verdana" w:cs="Verdana"/>
          <w:b/>
          <w:bCs/>
          <w:color w:val="000000"/>
          <w:sz w:val="21"/>
          <w:szCs w:val="21"/>
        </w:rPr>
        <w:t>REGISTRO PRESENZE</w:t>
      </w:r>
    </w:p>
    <w:p w:rsidR="00CB7B5F" w:rsidRDefault="0081477C">
      <w:pPr>
        <w:spacing w:after="0" w:line="480" w:lineRule="auto"/>
        <w:jc w:val="center"/>
      </w:pPr>
      <w:r>
        <w:rPr>
          <w:rFonts w:ascii="Verdana" w:hAnsi="Verdana" w:cs="Verdana"/>
          <w:b/>
          <w:bCs/>
          <w:color w:val="000000"/>
          <w:sz w:val="21"/>
          <w:szCs w:val="21"/>
        </w:rPr>
        <w:t>Soggetto promotore:</w:t>
      </w:r>
    </w:p>
    <w:p w:rsidR="00CB7B5F" w:rsidRDefault="0081477C">
      <w:pPr>
        <w:spacing w:after="0" w:line="240" w:lineRule="auto"/>
        <w:jc w:val="center"/>
      </w:pPr>
      <w:r>
        <w:rPr>
          <w:rFonts w:ascii="Verdana" w:hAnsi="Verdana" w:cs="Verdana"/>
          <w:color w:val="000000"/>
          <w:sz w:val="21"/>
          <w:szCs w:val="21"/>
        </w:rPr>
        <w:t>ISTITUTO ISTRUZIONE SUPERIORE "BOSELLI - ALBERTI - MAZZINI - DA VINCI"</w:t>
      </w:r>
    </w:p>
    <w:p w:rsidR="00CB7B5F" w:rsidRDefault="0081477C">
      <w:pPr>
        <w:spacing w:after="0" w:line="240" w:lineRule="auto"/>
      </w:pPr>
      <w:r>
        <w:rPr>
          <w:rFonts w:ascii="Verdana" w:hAnsi="Verdana" w:cs="Verdana"/>
          <w:color w:val="000000"/>
          <w:sz w:val="21"/>
          <w:szCs w:val="21"/>
        </w:rPr>
        <w:br/>
      </w:r>
      <w:r>
        <w:rPr>
          <w:rFonts w:ascii="Verdana" w:hAnsi="Verdana" w:cs="Verdana"/>
          <w:color w:val="000000"/>
          <w:sz w:val="21"/>
          <w:szCs w:val="21"/>
        </w:rPr>
        <w:br/>
      </w:r>
      <w:r>
        <w:rPr>
          <w:rFonts w:ascii="Times New Roman" w:hAnsi="Times New Roman" w:cs="Verdana"/>
          <w:color w:val="000000"/>
          <w:sz w:val="28"/>
          <w:szCs w:val="28"/>
        </w:rPr>
        <w:t>Alunno/a: _______________________________________________</w:t>
      </w:r>
      <w:r>
        <w:rPr>
          <w:rFonts w:ascii="Times New Roman" w:hAnsi="Times New Roman" w:cs="Verdana"/>
          <w:color w:val="000000"/>
          <w:sz w:val="28"/>
          <w:szCs w:val="28"/>
        </w:rPr>
        <w:br/>
        <w:t>Nato/a a: _______________________ il _______________________</w:t>
      </w:r>
      <w:r>
        <w:rPr>
          <w:rFonts w:ascii="Times New Roman" w:hAnsi="Times New Roman" w:cs="Verdana"/>
          <w:color w:val="000000"/>
          <w:sz w:val="28"/>
          <w:szCs w:val="28"/>
        </w:rPr>
        <w:br/>
        <w:t>Frequentante la classe: _____________________________________</w:t>
      </w:r>
    </w:p>
    <w:p w:rsidR="00CB7B5F" w:rsidRDefault="0081477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Verdana"/>
          <w:color w:val="000000"/>
          <w:sz w:val="28"/>
          <w:szCs w:val="28"/>
        </w:rPr>
        <w:br/>
        <w:t>Azienda:_________________________________________________</w:t>
      </w:r>
      <w:r>
        <w:rPr>
          <w:rFonts w:ascii="Times New Roman" w:hAnsi="Times New Roman" w:cs="Verdana"/>
          <w:color w:val="000000"/>
          <w:sz w:val="28"/>
          <w:szCs w:val="28"/>
        </w:rPr>
        <w:br/>
        <w:t>Sede Principale___________________________________________</w:t>
      </w:r>
    </w:p>
    <w:p w:rsidR="0081477C" w:rsidRDefault="0081477C">
      <w:pPr>
        <w:spacing w:after="0" w:line="240" w:lineRule="auto"/>
        <w:rPr>
          <w:rFonts w:ascii="Times New Roman" w:hAnsi="Times New Roman" w:cs="Verdana"/>
          <w:color w:val="000000"/>
          <w:sz w:val="28"/>
          <w:szCs w:val="28"/>
        </w:rPr>
      </w:pPr>
      <w:r>
        <w:rPr>
          <w:rFonts w:ascii="Times New Roman" w:hAnsi="Times New Roman" w:cs="Verdana"/>
          <w:color w:val="000000"/>
          <w:sz w:val="28"/>
          <w:szCs w:val="28"/>
        </w:rPr>
        <w:t>Presso la sede:____________________________________________</w:t>
      </w:r>
    </w:p>
    <w:p w:rsidR="00CB7B5F" w:rsidRDefault="00CB7B5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080"/>
        <w:gridCol w:w="2080"/>
        <w:gridCol w:w="2080"/>
        <w:gridCol w:w="2081"/>
        <w:gridCol w:w="2081"/>
      </w:tblGrid>
      <w:tr w:rsidR="0081477C" w:rsidTr="0081477C">
        <w:tc>
          <w:tcPr>
            <w:tcW w:w="2080" w:type="dxa"/>
          </w:tcPr>
          <w:p w:rsidR="0081477C" w:rsidRPr="0081477C" w:rsidRDefault="0081477C">
            <w:pPr>
              <w:spacing w:before="107" w:after="107" w:line="240" w:lineRule="auto"/>
              <w:rPr>
                <w:rFonts w:ascii="Verdana" w:hAnsi="Verdana" w:cs="Verdana"/>
                <w:b/>
                <w:bCs/>
                <w:color w:val="000000"/>
                <w:sz w:val="21"/>
                <w:szCs w:val="21"/>
              </w:rPr>
            </w:pPr>
            <w:r w:rsidRPr="0081477C">
              <w:rPr>
                <w:rFonts w:ascii="Verdana" w:hAnsi="Verdana" w:cs="Verdana"/>
                <w:b/>
                <w:bCs/>
                <w:color w:val="000000"/>
                <w:sz w:val="21"/>
                <w:szCs w:val="21"/>
              </w:rPr>
              <w:t>DATA</w:t>
            </w:r>
          </w:p>
        </w:tc>
        <w:tc>
          <w:tcPr>
            <w:tcW w:w="2080" w:type="dxa"/>
          </w:tcPr>
          <w:p w:rsidR="0081477C" w:rsidRPr="0081477C" w:rsidRDefault="0081477C">
            <w:pPr>
              <w:spacing w:before="107" w:after="107" w:line="240" w:lineRule="auto"/>
              <w:rPr>
                <w:rFonts w:ascii="Verdana" w:hAnsi="Verdana" w:cs="Verdana"/>
                <w:b/>
                <w:bCs/>
                <w:color w:val="000000"/>
                <w:sz w:val="21"/>
                <w:szCs w:val="21"/>
              </w:rPr>
            </w:pPr>
            <w:r w:rsidRPr="0081477C">
              <w:rPr>
                <w:rFonts w:ascii="Verdana" w:hAnsi="Verdana" w:cs="Verdana"/>
                <w:b/>
                <w:bCs/>
                <w:color w:val="000000"/>
                <w:sz w:val="21"/>
                <w:szCs w:val="21"/>
              </w:rPr>
              <w:t>ORA ENTRATA</w:t>
            </w:r>
          </w:p>
        </w:tc>
        <w:tc>
          <w:tcPr>
            <w:tcW w:w="2080" w:type="dxa"/>
          </w:tcPr>
          <w:p w:rsidR="0081477C" w:rsidRPr="0081477C" w:rsidRDefault="0081477C">
            <w:pPr>
              <w:spacing w:before="107" w:after="107" w:line="240" w:lineRule="auto"/>
              <w:rPr>
                <w:rFonts w:ascii="Verdana" w:hAnsi="Verdana" w:cs="Verdana"/>
                <w:b/>
                <w:bCs/>
                <w:color w:val="000000"/>
                <w:sz w:val="21"/>
                <w:szCs w:val="21"/>
              </w:rPr>
            </w:pPr>
            <w:r w:rsidRPr="0081477C">
              <w:rPr>
                <w:rFonts w:ascii="Verdana" w:hAnsi="Verdana" w:cs="Verdana"/>
                <w:b/>
                <w:bCs/>
                <w:color w:val="000000"/>
                <w:sz w:val="21"/>
                <w:szCs w:val="21"/>
              </w:rPr>
              <w:t>ORA USCITA</w:t>
            </w:r>
          </w:p>
        </w:tc>
        <w:tc>
          <w:tcPr>
            <w:tcW w:w="2081" w:type="dxa"/>
          </w:tcPr>
          <w:p w:rsidR="0081477C" w:rsidRPr="0081477C" w:rsidRDefault="0081477C">
            <w:pPr>
              <w:spacing w:before="107" w:after="107" w:line="240" w:lineRule="auto"/>
              <w:rPr>
                <w:rFonts w:ascii="Verdana" w:hAnsi="Verdana" w:cs="Verdana"/>
                <w:b/>
                <w:bCs/>
                <w:color w:val="000000"/>
                <w:sz w:val="21"/>
                <w:szCs w:val="21"/>
              </w:rPr>
            </w:pPr>
            <w:r w:rsidRPr="0081477C">
              <w:rPr>
                <w:rFonts w:ascii="Verdana" w:hAnsi="Verdana" w:cs="Verdana"/>
                <w:b/>
                <w:bCs/>
                <w:color w:val="000000"/>
                <w:sz w:val="21"/>
                <w:szCs w:val="21"/>
              </w:rPr>
              <w:t>FIRMA STUDENTE</w:t>
            </w:r>
          </w:p>
        </w:tc>
        <w:tc>
          <w:tcPr>
            <w:tcW w:w="2081" w:type="dxa"/>
          </w:tcPr>
          <w:p w:rsidR="0081477C" w:rsidRPr="0081477C" w:rsidRDefault="0081477C">
            <w:pPr>
              <w:spacing w:before="107" w:after="107" w:line="240" w:lineRule="auto"/>
              <w:rPr>
                <w:rFonts w:ascii="Verdana" w:hAnsi="Verdana" w:cs="Verdana"/>
                <w:b/>
                <w:bCs/>
                <w:color w:val="000000"/>
                <w:sz w:val="21"/>
                <w:szCs w:val="21"/>
              </w:rPr>
            </w:pPr>
            <w:r w:rsidRPr="0081477C">
              <w:rPr>
                <w:rFonts w:ascii="Verdana" w:hAnsi="Verdana" w:cs="Verdana"/>
                <w:b/>
                <w:bCs/>
                <w:color w:val="000000"/>
                <w:sz w:val="21"/>
                <w:szCs w:val="21"/>
              </w:rPr>
              <w:t>FIRMA TUTOR AZIENDALE</w:t>
            </w: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  <w:tr w:rsidR="0081477C" w:rsidTr="0081477C"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0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  <w:tc>
          <w:tcPr>
            <w:tcW w:w="2081" w:type="dxa"/>
          </w:tcPr>
          <w:p w:rsidR="0081477C" w:rsidRDefault="0081477C">
            <w:pPr>
              <w:spacing w:before="107" w:after="107" w:line="240" w:lineRule="auto"/>
              <w:rPr>
                <w:rFonts w:ascii="Verdana" w:hAnsi="Verdana" w:cs="Verdana"/>
                <w:color w:val="000000"/>
                <w:sz w:val="21"/>
                <w:szCs w:val="21"/>
              </w:rPr>
            </w:pPr>
          </w:p>
        </w:tc>
      </w:tr>
    </w:tbl>
    <w:p w:rsidR="0081477C" w:rsidRDefault="0081477C" w:rsidP="0081477C">
      <w:pPr>
        <w:spacing w:after="0" w:line="240" w:lineRule="auto"/>
        <w:rPr>
          <w:rFonts w:ascii="Times New Roman" w:hAnsi="Times New Roman" w:cs="Verdana"/>
          <w:color w:val="000000"/>
          <w:sz w:val="28"/>
          <w:szCs w:val="28"/>
        </w:rPr>
      </w:pPr>
    </w:p>
    <w:p w:rsidR="00C27961" w:rsidRDefault="00C27961" w:rsidP="0081477C">
      <w:pPr>
        <w:spacing w:after="0" w:line="240" w:lineRule="auto"/>
        <w:rPr>
          <w:rFonts w:ascii="Times New Roman" w:hAnsi="Times New Roman" w:cs="Verdana"/>
          <w:color w:val="000000"/>
          <w:sz w:val="28"/>
          <w:szCs w:val="28"/>
        </w:rPr>
      </w:pPr>
      <w:r>
        <w:rPr>
          <w:rFonts w:ascii="Times New Roman" w:hAnsi="Times New Roman" w:cs="Verdana"/>
          <w:color w:val="000000"/>
          <w:sz w:val="28"/>
          <w:szCs w:val="28"/>
        </w:rPr>
        <w:t>Timbro azienda</w:t>
      </w:r>
    </w:p>
    <w:p w:rsidR="0081477C" w:rsidRDefault="00C27961" w:rsidP="0081477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Verdana"/>
          <w:color w:val="000000"/>
          <w:sz w:val="28"/>
          <w:szCs w:val="28"/>
        </w:rPr>
        <w:t>Firma Tutor</w:t>
      </w:r>
      <w:r w:rsidR="0081477C">
        <w:rPr>
          <w:rFonts w:ascii="Times New Roman" w:hAnsi="Times New Roman" w:cs="Verdana"/>
          <w:color w:val="000000"/>
          <w:sz w:val="28"/>
          <w:szCs w:val="28"/>
        </w:rPr>
        <w:t xml:space="preserve"> aziendale </w:t>
      </w:r>
    </w:p>
    <w:p w:rsidR="00C27961" w:rsidRDefault="00C27961" w:rsidP="0081477C">
      <w:pPr>
        <w:spacing w:before="107" w:after="107" w:line="240" w:lineRule="auto"/>
        <w:rPr>
          <w:rFonts w:ascii="Verdana" w:hAnsi="Verdana" w:cs="Verdana"/>
          <w:color w:val="000000"/>
          <w:sz w:val="21"/>
          <w:szCs w:val="21"/>
        </w:rPr>
      </w:pPr>
      <w:r>
        <w:rPr>
          <w:rFonts w:ascii="Verdana" w:hAnsi="Verdana" w:cs="Verdana"/>
          <w:color w:val="000000"/>
          <w:sz w:val="21"/>
          <w:szCs w:val="21"/>
        </w:rPr>
        <w:t>_________________________</w:t>
      </w:r>
    </w:p>
    <w:sectPr w:rsidR="00C27961">
      <w:headerReference w:type="default" r:id="rId7"/>
      <w:pgSz w:w="11906" w:h="16838"/>
      <w:pgMar w:top="1587" w:right="907" w:bottom="737" w:left="737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1477C" w:rsidRDefault="0081477C">
      <w:pPr>
        <w:spacing w:after="0" w:line="240" w:lineRule="auto"/>
      </w:pPr>
      <w:r>
        <w:separator/>
      </w:r>
    </w:p>
  </w:endnote>
  <w:endnote w:type="continuationSeparator" w:id="0">
    <w:p w:rsidR="0081477C" w:rsidRDefault="00814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1477C" w:rsidRDefault="0081477C">
      <w:pPr>
        <w:spacing w:after="0" w:line="240" w:lineRule="auto"/>
      </w:pPr>
      <w:r>
        <w:separator/>
      </w:r>
    </w:p>
  </w:footnote>
  <w:footnote w:type="continuationSeparator" w:id="0">
    <w:p w:rsidR="0081477C" w:rsidRDefault="00814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PHPDOCX"/>
      <w:tblW w:w="8092" w:type="dxa"/>
      <w:tblInd w:w="108" w:type="dxa"/>
      <w:tblLook w:val="04A0" w:firstRow="1" w:lastRow="0" w:firstColumn="1" w:lastColumn="0" w:noHBand="0" w:noVBand="1"/>
    </w:tblPr>
    <w:tblGrid>
      <w:gridCol w:w="952"/>
      <w:gridCol w:w="7140"/>
    </w:tblGrid>
    <w:tr w:rsidR="00CB7B5F" w:rsidTr="0081477C">
      <w:tc>
        <w:tcPr>
          <w:tcW w:w="952" w:type="dxa"/>
          <w:vMerge w:val="restart"/>
          <w:tcBorders>
            <w:top w:val="nil"/>
            <w:left w:val="nil"/>
            <w:bottom w:val="nil"/>
            <w:right w:val="nil"/>
          </w:tcBorders>
          <w:vAlign w:val="center"/>
        </w:tcPr>
        <w:p w:rsidR="00CB7B5F" w:rsidRDefault="00CB7B5F">
          <w:pPr>
            <w:spacing w:after="0" w:line="240" w:lineRule="auto"/>
          </w:pPr>
        </w:p>
      </w:tc>
      <w:tc>
        <w:tcPr>
          <w:tcW w:w="7140" w:type="dxa"/>
          <w:tcBorders>
            <w:top w:val="nil"/>
            <w:left w:val="nil"/>
            <w:bottom w:val="nil"/>
            <w:right w:val="nil"/>
          </w:tcBorders>
        </w:tcPr>
        <w:p w:rsidR="00CB7B5F" w:rsidRDefault="00CB7B5F">
          <w:pPr>
            <w:spacing w:after="0" w:line="240" w:lineRule="auto"/>
            <w:rPr>
              <w:rFonts w:ascii="Arial" w:hAnsi="Arial" w:cs="Arial"/>
              <w:b/>
              <w:bCs/>
            </w:rPr>
          </w:pPr>
        </w:p>
      </w:tc>
    </w:tr>
    <w:tr w:rsidR="00CB7B5F" w:rsidTr="0081477C">
      <w:tc>
        <w:tcPr>
          <w:tcW w:w="952" w:type="dxa"/>
          <w:vMerge/>
          <w:tcBorders>
            <w:top w:val="nil"/>
            <w:left w:val="nil"/>
            <w:bottom w:val="nil"/>
            <w:right w:val="nil"/>
          </w:tcBorders>
          <w:vAlign w:val="center"/>
        </w:tcPr>
        <w:p w:rsidR="00CB7B5F" w:rsidRDefault="00CB7B5F">
          <w:pPr>
            <w:spacing w:after="0" w:line="240" w:lineRule="auto"/>
          </w:pPr>
        </w:p>
      </w:tc>
      <w:tc>
        <w:tcPr>
          <w:tcW w:w="7140" w:type="dxa"/>
          <w:tcBorders>
            <w:top w:val="nil"/>
            <w:left w:val="nil"/>
            <w:bottom w:val="nil"/>
            <w:right w:val="nil"/>
          </w:tcBorders>
        </w:tcPr>
        <w:p w:rsidR="00CB7B5F" w:rsidRDefault="00CB7B5F">
          <w:pPr>
            <w:spacing w:after="0" w:line="240" w:lineRule="auto"/>
            <w:rPr>
              <w:rFonts w:ascii="Arial" w:hAnsi="Arial" w:cs="Arial"/>
              <w:sz w:val="16"/>
              <w:szCs w:val="16"/>
            </w:rPr>
          </w:pPr>
        </w:p>
      </w:tc>
    </w:tr>
    <w:tr w:rsidR="00CB7B5F" w:rsidTr="0081477C">
      <w:tc>
        <w:tcPr>
          <w:tcW w:w="952" w:type="dxa"/>
          <w:vMerge/>
          <w:tcBorders>
            <w:top w:val="nil"/>
            <w:left w:val="nil"/>
            <w:bottom w:val="nil"/>
            <w:right w:val="nil"/>
          </w:tcBorders>
          <w:vAlign w:val="center"/>
        </w:tcPr>
        <w:p w:rsidR="00CB7B5F" w:rsidRDefault="00CB7B5F">
          <w:pPr>
            <w:spacing w:after="0" w:line="240" w:lineRule="auto"/>
          </w:pPr>
        </w:p>
      </w:tc>
      <w:tc>
        <w:tcPr>
          <w:tcW w:w="7140" w:type="dxa"/>
          <w:tcBorders>
            <w:top w:val="nil"/>
            <w:left w:val="nil"/>
            <w:bottom w:val="nil"/>
            <w:right w:val="nil"/>
          </w:tcBorders>
        </w:tcPr>
        <w:p w:rsidR="00CB7B5F" w:rsidRDefault="00CB7B5F">
          <w:pPr>
            <w:spacing w:after="0" w:line="240" w:lineRule="auto"/>
            <w:rPr>
              <w:rFonts w:ascii="Arial" w:hAnsi="Arial" w:cs="Arial"/>
              <w:sz w:val="16"/>
              <w:szCs w:val="16"/>
            </w:rPr>
          </w:pPr>
        </w:p>
      </w:tc>
    </w:tr>
    <w:tr w:rsidR="00CB7B5F" w:rsidTr="0081477C">
      <w:tc>
        <w:tcPr>
          <w:tcW w:w="952" w:type="dxa"/>
          <w:vMerge/>
          <w:tcBorders>
            <w:top w:val="nil"/>
            <w:left w:val="nil"/>
            <w:bottom w:val="nil"/>
            <w:right w:val="nil"/>
          </w:tcBorders>
          <w:vAlign w:val="center"/>
        </w:tcPr>
        <w:p w:rsidR="00CB7B5F" w:rsidRDefault="00CB7B5F">
          <w:pPr>
            <w:spacing w:after="0" w:line="240" w:lineRule="auto"/>
          </w:pPr>
        </w:p>
      </w:tc>
      <w:tc>
        <w:tcPr>
          <w:tcW w:w="7140" w:type="dxa"/>
          <w:tcBorders>
            <w:top w:val="nil"/>
            <w:left w:val="nil"/>
            <w:bottom w:val="nil"/>
            <w:right w:val="nil"/>
          </w:tcBorders>
        </w:tcPr>
        <w:p w:rsidR="00CB7B5F" w:rsidRDefault="00CB7B5F">
          <w:pPr>
            <w:spacing w:after="0" w:line="240" w:lineRule="auto"/>
            <w:rPr>
              <w:rFonts w:ascii="Arial" w:hAnsi="Arial" w:cs="Arial"/>
              <w:sz w:val="16"/>
              <w:szCs w:val="16"/>
            </w:rPr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7B5F"/>
    <w:rsid w:val="0081477C"/>
    <w:rsid w:val="009C1F45"/>
    <w:rsid w:val="00BB3AC6"/>
    <w:rsid w:val="00C27961"/>
    <w:rsid w:val="00CB7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8120B"/>
  <w15:docId w15:val="{2C5E4431-AC09-4628-96EB-7DD0DEA11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F6147"/>
    <w:pPr>
      <w:spacing w:after="200" w:line="276" w:lineRule="auto"/>
    </w:pPr>
    <w:rPr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qFormat/>
    <w:rsid w:val="00E139EA"/>
    <w:rPr>
      <w:sz w:val="16"/>
      <w:szCs w:val="16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qFormat/>
    <w:rsid w:val="00E139EA"/>
    <w:rPr>
      <w:sz w:val="20"/>
      <w:szCs w:val="20"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qFormat/>
    <w:rsid w:val="00E139EA"/>
    <w:rPr>
      <w:b/>
      <w:bCs/>
      <w:sz w:val="20"/>
      <w:szCs w:val="20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qFormat/>
    <w:rsid w:val="00E139EA"/>
    <w:rPr>
      <w:rFonts w:ascii="Tahoma" w:hAnsi="Tahoma" w:cs="Tahoma"/>
      <w:sz w:val="16"/>
      <w:szCs w:val="16"/>
    </w:rPr>
  </w:style>
  <w:style w:type="character" w:customStyle="1" w:styleId="footnotetextCarPHPDOCX">
    <w:name w:val="footnote text Car PHPDOCX"/>
    <w:basedOn w:val="DefaultParagraphFontPHPDOCX"/>
    <w:uiPriority w:val="99"/>
    <w:semiHidden/>
    <w:qFormat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qFormat/>
    <w:rsid w:val="006E0FDA"/>
    <w:rPr>
      <w:vertAlign w:val="superscript"/>
    </w:rPr>
  </w:style>
  <w:style w:type="character" w:customStyle="1" w:styleId="endnotetextCarPHPDOCX">
    <w:name w:val="endnote text Car PHPDOCX"/>
    <w:basedOn w:val="DefaultParagraphFontPHPDOCX"/>
    <w:uiPriority w:val="99"/>
    <w:semiHidden/>
    <w:qFormat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qFormat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  <w:qFormat/>
  </w:style>
  <w:style w:type="character" w:customStyle="1" w:styleId="Heading1CarPHPDOCX">
    <w:name w:val="Heading 1 Car PHPDOCX"/>
    <w:basedOn w:val="DefaultParagraphFontPHPDOCX"/>
    <w:link w:val="Heading1PHPDOCX"/>
    <w:uiPriority w:val="9"/>
    <w:qFormat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qFormat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qFormat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qFormat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qFormat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qFormat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qFormat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eCarPHPDOCX">
    <w:name w:val="Title Car PHPDOCX"/>
    <w:basedOn w:val="DefaultParagraphFontPHPDOCX"/>
    <w:link w:val="TitlePHPDOCX"/>
    <w:uiPriority w:val="10"/>
    <w:qFormat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qFormat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character" w:customStyle="1" w:styleId="QuoteCarPHPDOCX">
    <w:name w:val="Quote Car PHPDOCX"/>
    <w:basedOn w:val="DefaultParagraphFontPHPDOCX"/>
    <w:link w:val="QuotePHPDOCX"/>
    <w:uiPriority w:val="29"/>
    <w:qFormat/>
    <w:rsid w:val="00DF064E"/>
    <w:rPr>
      <w:i/>
      <w:iCs/>
      <w:color w:val="000000" w:themeColor="tex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qFormat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qFormat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qFormat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Heading1PHPDOCX">
    <w:name w:val="Heading 1 PHPDOCX"/>
    <w:basedOn w:val="Normale"/>
    <w:next w:val="Normale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e"/>
    <w:next w:val="Normale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e"/>
    <w:next w:val="Normale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e"/>
    <w:next w:val="Normale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e"/>
    <w:next w:val="Normale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e"/>
    <w:next w:val="Normale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e"/>
    <w:next w:val="Normale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e"/>
    <w:next w:val="Normale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e"/>
    <w:next w:val="Normale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annotationtextPHPDOCX">
    <w:name w:val="annotation text PHPDOCX"/>
    <w:basedOn w:val="Normale"/>
    <w:link w:val="CommentTextCharPHPDOCX"/>
    <w:uiPriority w:val="99"/>
    <w:semiHidden/>
    <w:unhideWhenUsed/>
    <w:qFormat/>
    <w:rsid w:val="00E139EA"/>
    <w:pPr>
      <w:spacing w:line="240" w:lineRule="auto"/>
    </w:pPr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qFormat/>
    <w:rsid w:val="00E139EA"/>
    <w:rPr>
      <w:b/>
      <w:bCs/>
    </w:rPr>
  </w:style>
  <w:style w:type="paragraph" w:customStyle="1" w:styleId="BalloonTextPHPDOCX">
    <w:name w:val="Balloon Text PHPDOCX"/>
    <w:basedOn w:val="Normale"/>
    <w:link w:val="BalloonTextCharPHPDOCX"/>
    <w:uiPriority w:val="99"/>
    <w:semiHidden/>
    <w:unhideWhenUsed/>
    <w:qFormat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e"/>
    <w:uiPriority w:val="99"/>
    <w:semiHidden/>
    <w:unhideWhenUsed/>
    <w:qFormat/>
    <w:rsid w:val="006E0FDA"/>
    <w:pPr>
      <w:spacing w:after="0" w:line="240" w:lineRule="auto"/>
    </w:pPr>
    <w:rPr>
      <w:sz w:val="20"/>
      <w:szCs w:val="20"/>
    </w:rPr>
  </w:style>
  <w:style w:type="paragraph" w:customStyle="1" w:styleId="endnoteTextPHPDOCX">
    <w:name w:val="endnote Text PHPDOCX"/>
    <w:basedOn w:val="Normale"/>
    <w:uiPriority w:val="99"/>
    <w:semiHidden/>
    <w:unhideWhenUsed/>
    <w:qFormat/>
    <w:rsid w:val="006E0FDA"/>
    <w:pPr>
      <w:spacing w:after="0" w:line="240" w:lineRule="auto"/>
    </w:pPr>
    <w:rPr>
      <w:sz w:val="20"/>
      <w:szCs w:val="20"/>
    </w:rPr>
  </w:style>
  <w:style w:type="paragraph" w:customStyle="1" w:styleId="TitlePHPDOCX">
    <w:name w:val="Title PHPDOCX"/>
    <w:basedOn w:val="Normale"/>
    <w:next w:val="Normale"/>
    <w:link w:val="TitleCarPHPDOCX"/>
    <w:uiPriority w:val="10"/>
    <w:qFormat/>
    <w:rsid w:val="00DF064E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customStyle="1" w:styleId="SubtitlePHPDOCX">
    <w:name w:val="Subtitle PHPDOCX"/>
    <w:basedOn w:val="Normale"/>
    <w:next w:val="Normale"/>
    <w:link w:val="SubtitleCarPHPDOCX"/>
    <w:uiPriority w:val="11"/>
    <w:qFormat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QuotePHPDOCX">
    <w:name w:val="Quote PHPDOCX"/>
    <w:basedOn w:val="Normale"/>
    <w:next w:val="Normale"/>
    <w:link w:val="QuoteCarPHPDOCX"/>
    <w:uiPriority w:val="29"/>
    <w:qFormat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e"/>
    <w:next w:val="Normale"/>
    <w:link w:val="IntenseQuoteCarPHPDOCX"/>
    <w:uiPriority w:val="30"/>
    <w:qFormat/>
    <w:rsid w:val="00DF064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paragraph" w:customStyle="1" w:styleId="ListParagraphPHPDOCX">
    <w:name w:val="List Paragraph PHPDOCX"/>
    <w:basedOn w:val="Normale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rPr>
      <w:sz w:val="22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Intestazioneepidipagina"/>
  </w:style>
  <w:style w:type="paragraph" w:customStyle="1" w:styleId="Contenutotabella">
    <w:name w:val="Contenuto tabella"/>
    <w:basedOn w:val="Normale"/>
    <w:qFormat/>
    <w:pPr>
      <w:suppressLineNumbers/>
    </w:pPr>
  </w:style>
  <w:style w:type="paragraph" w:customStyle="1" w:styleId="Titolotabella">
    <w:name w:val="Titolo tabella"/>
    <w:basedOn w:val="Contenutotabella"/>
    <w:qFormat/>
    <w:pPr>
      <w:jc w:val="center"/>
    </w:pPr>
    <w:rPr>
      <w:b/>
      <w:bCs/>
    </w:rPr>
  </w:style>
  <w:style w:type="numbering" w:customStyle="1" w:styleId="NoListPHPDOCX">
    <w:name w:val="No List PHPDOCX"/>
    <w:uiPriority w:val="99"/>
    <w:semiHidden/>
    <w:unhideWhenUsed/>
    <w:qFormat/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rPr>
      <w:color w:val="000000" w:themeColor="text1" w:themeShade="BF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rPr>
      <w:color w:val="365F91" w:themeColor="accent1" w:themeShade="BF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rPr>
      <w:color w:val="943634" w:themeColor="accent2" w:themeShade="BF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rPr>
      <w:color w:val="76923C" w:themeColor="accent3" w:themeShade="BF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rPr>
      <w:color w:val="5F497A" w:themeColor="accent4" w:themeShade="BF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rPr>
      <w:color w:val="31849B" w:themeColor="accent5" w:themeShade="BF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rPr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rPr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rPr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rPr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rPr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rPr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rPr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rPr>
      <w:rFonts w:asciiTheme="majorHAnsi" w:eastAsiaTheme="majorEastAsia" w:hAnsiTheme="majorHAnsi" w:cstheme="majorBidi"/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rPr>
      <w:rFonts w:asciiTheme="majorHAnsi" w:eastAsiaTheme="majorEastAsia" w:hAnsiTheme="majorHAnsi" w:cstheme="majorBidi"/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rPr>
      <w:rFonts w:asciiTheme="majorHAnsi" w:eastAsiaTheme="majorEastAsia" w:hAnsiTheme="majorHAnsi" w:cstheme="majorBidi"/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rPr>
      <w:rFonts w:asciiTheme="majorHAnsi" w:eastAsiaTheme="majorEastAsia" w:hAnsiTheme="majorHAnsi" w:cstheme="majorBidi"/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rPr>
      <w:rFonts w:asciiTheme="majorHAnsi" w:eastAsiaTheme="majorEastAsia" w:hAnsiTheme="majorHAnsi" w:cstheme="majorBidi"/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rPr>
      <w:rFonts w:asciiTheme="majorHAnsi" w:eastAsiaTheme="majorEastAsia" w:hAnsiTheme="majorHAnsi" w:cstheme="majorBidi"/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rPr>
      <w:rFonts w:asciiTheme="majorHAnsi" w:eastAsiaTheme="majorEastAsia" w:hAnsiTheme="majorHAnsi" w:cstheme="majorBidi"/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rPr>
      <w:rFonts w:asciiTheme="majorHAnsi" w:eastAsiaTheme="majorEastAsia" w:hAnsiTheme="majorHAnsi" w:cstheme="majorBidi"/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rPr>
      <w:rFonts w:asciiTheme="majorHAnsi" w:eastAsiaTheme="majorEastAsia" w:hAnsiTheme="majorHAnsi" w:cstheme="majorBidi"/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rPr>
      <w:rFonts w:asciiTheme="majorHAnsi" w:eastAsiaTheme="majorEastAsia" w:hAnsiTheme="majorHAnsi" w:cstheme="majorBidi"/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rPr>
      <w:rFonts w:asciiTheme="majorHAnsi" w:eastAsiaTheme="majorEastAsia" w:hAnsiTheme="majorHAnsi" w:cstheme="majorBidi"/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rPr>
      <w:rFonts w:asciiTheme="majorHAnsi" w:eastAsiaTheme="majorEastAsia" w:hAnsiTheme="majorHAnsi" w:cstheme="majorBidi"/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rPr>
      <w:rFonts w:asciiTheme="majorHAnsi" w:eastAsiaTheme="majorEastAsia" w:hAnsiTheme="majorHAnsi" w:cstheme="majorBidi"/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rPr>
      <w:rFonts w:asciiTheme="majorHAnsi" w:eastAsiaTheme="majorEastAsia" w:hAnsiTheme="majorHAnsi" w:cstheme="majorBidi"/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rPr>
      <w:color w:val="FFFFFF" w:themeColor="background1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rPr>
      <w:color w:val="FFFFFF" w:themeColor="background1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rPr>
      <w:color w:val="FFFFFF" w:themeColor="background1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rPr>
      <w:color w:val="FFFFFF" w:themeColor="background1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rPr>
      <w:color w:val="FFFFFF" w:themeColor="background1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rPr>
      <w:color w:val="FFFFFF" w:themeColor="background1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rPr>
      <w:color w:val="FFFFFF" w:themeColor="background1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81BD" w:themeColor="accent1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C0504D" w:themeColor="accent2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BBB59" w:themeColor="accent3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064A2" w:themeColor="accent4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BACC6" w:themeColor="accent5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F79646" w:themeColor="accent6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rPr>
      <w:color w:val="000000" w:themeColor="text1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tabella">
    <w:name w:val="Table Grid"/>
    <w:basedOn w:val="Tabellanormale"/>
    <w:uiPriority w:val="99"/>
    <w:rsid w:val="008147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unhideWhenUsed/>
    <w:rsid w:val="0081477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1477C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dc:description/>
  <cp:lastModifiedBy>Tiziana Pregliasco</cp:lastModifiedBy>
  <cp:revision>13</cp:revision>
  <dcterms:created xsi:type="dcterms:W3CDTF">2012-01-10T09:29:00Z</dcterms:created>
  <dcterms:modified xsi:type="dcterms:W3CDTF">2025-10-29T09:05:00Z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